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90B2419" w14:textId="77777777" w:rsidR="00FC60FB" w:rsidRDefault="006973D3" w:rsidP="00A9523B">
      <w:pPr>
        <w:pStyle w:val="Nagwek1"/>
        <w:tabs>
          <w:tab w:val="left" w:pos="570"/>
        </w:tabs>
        <w:rPr>
          <w:b/>
          <w:bCs/>
        </w:rPr>
      </w:pPr>
      <w:r>
        <w:rPr>
          <w:rFonts w:ascii="Times New Roman" w:hAnsi="Times New Roman" w:cs="Times New Roman"/>
          <w:b/>
          <w:bCs/>
          <w:noProof/>
          <w:sz w:val="40"/>
          <w:lang w:eastAsia="pl-PL"/>
        </w:rPr>
        <w:drawing>
          <wp:anchor distT="0" distB="0" distL="114300" distR="114300" simplePos="0" relativeHeight="251657728" behindDoc="1" locked="0" layoutInCell="1" allowOverlap="1" wp14:anchorId="52CD56BB" wp14:editId="2A8537B3">
            <wp:simplePos x="0" y="0"/>
            <wp:positionH relativeFrom="column">
              <wp:posOffset>2052955</wp:posOffset>
            </wp:positionH>
            <wp:positionV relativeFrom="paragraph">
              <wp:posOffset>-636905</wp:posOffset>
            </wp:positionV>
            <wp:extent cx="1577340" cy="1005840"/>
            <wp:effectExtent l="19050" t="0" r="3810" b="0"/>
            <wp:wrapNone/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74BAEF" w14:textId="77777777" w:rsidR="00197C78" w:rsidRDefault="00FC60FB" w:rsidP="00197C78">
      <w:pPr>
        <w:pStyle w:val="Nagwek2"/>
        <w:jc w:val="center"/>
        <w:rPr>
          <w:sz w:val="32"/>
        </w:rPr>
      </w:pPr>
      <w:r>
        <w:rPr>
          <w:b/>
          <w:bCs/>
          <w:u w:val="single"/>
        </w:rPr>
        <w:t>Świetlica szkolna</w:t>
      </w:r>
    </w:p>
    <w:p w14:paraId="58343339" w14:textId="77777777" w:rsidR="00FC60FB" w:rsidRDefault="00FC60FB" w:rsidP="00197C78">
      <w:pPr>
        <w:pStyle w:val="Nagwek2"/>
        <w:jc w:val="center"/>
      </w:pPr>
      <w:r>
        <w:rPr>
          <w:sz w:val="32"/>
        </w:rPr>
        <w:t>Gdańska Szkoła Szermierki</w:t>
      </w:r>
    </w:p>
    <w:p w14:paraId="659DE7B9" w14:textId="77777777" w:rsidR="00FC60FB" w:rsidRDefault="00FC60FB" w:rsidP="00197C78">
      <w:pPr>
        <w:pStyle w:val="Nagwek2"/>
      </w:pPr>
      <w:r>
        <w:rPr>
          <w:sz w:val="32"/>
        </w:rPr>
        <w:t>Szkoła Podstawowa nr 70</w:t>
      </w:r>
      <w:r w:rsidR="00A9523B">
        <w:rPr>
          <w:sz w:val="32"/>
        </w:rPr>
        <w:t>z</w:t>
      </w:r>
      <w:r>
        <w:rPr>
          <w:sz w:val="32"/>
        </w:rPr>
        <w:t xml:space="preserve"> Oddziałami Sportowymi w Gdańsku</w:t>
      </w:r>
    </w:p>
    <w:p w14:paraId="75CF9220" w14:textId="77777777" w:rsidR="00FC60FB" w:rsidRPr="00197C78" w:rsidRDefault="00FC60FB" w:rsidP="00197C78">
      <w:pPr>
        <w:pStyle w:val="Nagwek2"/>
        <w:jc w:val="center"/>
        <w:rPr>
          <w:sz w:val="28"/>
          <w:szCs w:val="28"/>
        </w:rPr>
      </w:pPr>
      <w:r w:rsidRPr="00197C78">
        <w:rPr>
          <w:sz w:val="28"/>
          <w:szCs w:val="28"/>
        </w:rPr>
        <w:t>ul. VII Dwór 7</w:t>
      </w:r>
    </w:p>
    <w:p w14:paraId="3725C15F" w14:textId="77777777" w:rsidR="00FC60FB" w:rsidRPr="00197C78" w:rsidRDefault="00FC60FB" w:rsidP="00197C78">
      <w:pPr>
        <w:jc w:val="center"/>
        <w:rPr>
          <w:sz w:val="28"/>
          <w:szCs w:val="28"/>
        </w:rPr>
      </w:pPr>
      <w:r w:rsidRPr="00197C78">
        <w:rPr>
          <w:sz w:val="28"/>
          <w:szCs w:val="28"/>
        </w:rPr>
        <w:t>80-301 Gdańsk</w:t>
      </w:r>
    </w:p>
    <w:p w14:paraId="3E783B25" w14:textId="77777777" w:rsidR="00FC60FB" w:rsidRPr="00197C78" w:rsidRDefault="00FC60FB" w:rsidP="00197C78">
      <w:pPr>
        <w:jc w:val="center"/>
        <w:rPr>
          <w:sz w:val="28"/>
          <w:szCs w:val="28"/>
        </w:rPr>
      </w:pPr>
      <w:proofErr w:type="spellStart"/>
      <w:r w:rsidRPr="00197C78">
        <w:rPr>
          <w:sz w:val="28"/>
          <w:szCs w:val="28"/>
        </w:rPr>
        <w:t>tel</w:t>
      </w:r>
      <w:proofErr w:type="spellEnd"/>
      <w:r w:rsidRPr="00197C78">
        <w:rPr>
          <w:sz w:val="28"/>
          <w:szCs w:val="28"/>
        </w:rPr>
        <w:t>/fax. 58 556 00 14</w:t>
      </w:r>
    </w:p>
    <w:bookmarkStart w:id="0" w:name="SPGU44s6ylzgnWhAJVAcl9HPIMAo2F1I"/>
    <w:bookmarkEnd w:id="0"/>
    <w:p w14:paraId="2581C7EB" w14:textId="77777777" w:rsidR="00FC60FB" w:rsidRDefault="006C3CCE" w:rsidP="00197C78">
      <w:pPr>
        <w:jc w:val="center"/>
      </w:pPr>
      <w:r>
        <w:fldChar w:fldCharType="begin"/>
      </w:r>
      <w:r w:rsidR="00FC60FB">
        <w:instrText xml:space="preserve"> HYPERLINK "mailto:sekretariat.zkpig26@poczta.internetdsl.pl?subject=Kontakt przez Katalog trojmiasto.pl"</w:instrText>
      </w:r>
      <w:r>
        <w:fldChar w:fldCharType="separate"/>
      </w:r>
      <w:r w:rsidR="00FC60FB">
        <w:rPr>
          <w:rStyle w:val="Hipercze"/>
        </w:rPr>
        <w:t>sekretariat</w:t>
      </w:r>
      <w:r>
        <w:fldChar w:fldCharType="end"/>
      </w:r>
      <w:r w:rsidR="00FC60FB">
        <w:rPr>
          <w:rStyle w:val="Hipercze"/>
        </w:rPr>
        <w:t>@gss.edu.gdansk.pl</w:t>
      </w:r>
    </w:p>
    <w:p w14:paraId="7EDF552A" w14:textId="77777777" w:rsidR="00FC60FB" w:rsidRDefault="00FC60FB">
      <w:pPr>
        <w:jc w:val="center"/>
        <w:rPr>
          <w:sz w:val="22"/>
          <w:szCs w:val="22"/>
        </w:rPr>
      </w:pPr>
    </w:p>
    <w:p w14:paraId="58D32172" w14:textId="77777777" w:rsidR="00FC60FB" w:rsidRDefault="00FC60FB"/>
    <w:p w14:paraId="36B6EF8D" w14:textId="77777777" w:rsidR="00FC60FB" w:rsidRDefault="00FC60FB"/>
    <w:p w14:paraId="2310C599" w14:textId="77777777" w:rsidR="00FC60FB" w:rsidRDefault="00FC60FB">
      <w:pPr>
        <w:pStyle w:val="Nagwek4"/>
        <w:ind w:left="0"/>
      </w:pPr>
      <w:r>
        <w:rPr>
          <w:b/>
        </w:rPr>
        <w:t>KARTA ZGŁOSZENIA DZIECKA</w:t>
      </w:r>
    </w:p>
    <w:p w14:paraId="55793C19" w14:textId="77777777" w:rsidR="00FC60FB" w:rsidRDefault="00FC60FB">
      <w:pPr>
        <w:pStyle w:val="Nagwek5"/>
      </w:pPr>
      <w:r>
        <w:rPr>
          <w:b/>
        </w:rPr>
        <w:t>DO ŚWIETLICY SZKOLNEJ</w:t>
      </w:r>
    </w:p>
    <w:p w14:paraId="270369CB" w14:textId="77777777" w:rsidR="00FC60FB" w:rsidRDefault="00FC60FB">
      <w:pPr>
        <w:pStyle w:val="Nagwek5"/>
      </w:pPr>
    </w:p>
    <w:p w14:paraId="48FE5B00" w14:textId="77777777" w:rsidR="00FC60FB" w:rsidRDefault="00FC60FB">
      <w:pPr>
        <w:ind w:left="360"/>
        <w:jc w:val="both"/>
      </w:pPr>
      <w:r>
        <w:rPr>
          <w:sz w:val="28"/>
        </w:rPr>
        <w:t xml:space="preserve">     Proszę o przyjęcie ...........................................................,     ................ </w:t>
      </w:r>
    </w:p>
    <w:p w14:paraId="60F5E910" w14:textId="77777777" w:rsidR="00FC60FB" w:rsidRDefault="00FC60FB" w:rsidP="004616C9">
      <w:pPr>
        <w:ind w:left="3900"/>
        <w:jc w:val="both"/>
      </w:pPr>
      <w:r>
        <w:rPr>
          <w:sz w:val="16"/>
        </w:rPr>
        <w:t xml:space="preserve">(imię i nazwisko dziecka )                                                            (klasa)        </w:t>
      </w:r>
    </w:p>
    <w:p w14:paraId="54FAF163" w14:textId="77777777" w:rsidR="00FC60FB" w:rsidRDefault="00FC60FB">
      <w:pPr>
        <w:spacing w:line="360" w:lineRule="auto"/>
        <w:ind w:left="360"/>
        <w:jc w:val="both"/>
      </w:pPr>
    </w:p>
    <w:p w14:paraId="3A0B565B" w14:textId="77777777" w:rsidR="00FC60FB" w:rsidRDefault="00FC60FB">
      <w:pPr>
        <w:jc w:val="both"/>
      </w:pPr>
      <w:r>
        <w:rPr>
          <w:sz w:val="28"/>
        </w:rPr>
        <w:t xml:space="preserve">          ur.   ........................ do świetlicy szkolnej, na .............. godzin dziennie.</w:t>
      </w:r>
    </w:p>
    <w:p w14:paraId="5FFCB068" w14:textId="77777777" w:rsidR="00FC60FB" w:rsidRDefault="00FC60FB">
      <w:pPr>
        <w:ind w:left="360"/>
        <w:jc w:val="both"/>
      </w:pPr>
      <w:r>
        <w:rPr>
          <w:sz w:val="16"/>
        </w:rPr>
        <w:t xml:space="preserve">                      (dzień/ miesiąc/ rok)                                                                               </w:t>
      </w:r>
      <w:r w:rsidR="0004145F">
        <w:rPr>
          <w:sz w:val="16"/>
        </w:rPr>
        <w:t xml:space="preserve">    </w:t>
      </w:r>
      <w:r>
        <w:rPr>
          <w:sz w:val="16"/>
        </w:rPr>
        <w:t xml:space="preserve"> (ilość godzin)</w:t>
      </w:r>
    </w:p>
    <w:p w14:paraId="7C086D54" w14:textId="77777777" w:rsidR="00FC60FB" w:rsidRDefault="00FC60FB">
      <w:pPr>
        <w:pStyle w:val="Tekstpodstawowywcity"/>
        <w:ind w:left="0"/>
      </w:pPr>
    </w:p>
    <w:p w14:paraId="6A5730C4" w14:textId="77777777" w:rsidR="00FC60FB" w:rsidRPr="00197C78" w:rsidRDefault="00FC60FB" w:rsidP="00865DB8">
      <w:pPr>
        <w:pStyle w:val="Nagwek6"/>
        <w:spacing w:line="360" w:lineRule="auto"/>
        <w:ind w:left="426" w:hanging="426"/>
        <w:rPr>
          <w:b/>
          <w:sz w:val="24"/>
          <w:szCs w:val="24"/>
        </w:rPr>
      </w:pPr>
      <w:r w:rsidRPr="00197C78">
        <w:rPr>
          <w:b/>
          <w:sz w:val="24"/>
          <w:szCs w:val="24"/>
        </w:rPr>
        <w:t>Dane personalne:</w:t>
      </w:r>
    </w:p>
    <w:p w14:paraId="2DF6B5C8" w14:textId="77777777" w:rsidR="00FC60FB" w:rsidRPr="00197C78" w:rsidRDefault="00FC60FB" w:rsidP="00865DB8">
      <w:pPr>
        <w:spacing w:line="360" w:lineRule="auto"/>
      </w:pPr>
      <w:r w:rsidRPr="00197C78">
        <w:t>Adres zamieszkania dziecka...................................................................</w:t>
      </w:r>
      <w:r w:rsidR="00197C78">
        <w:t>...............................</w:t>
      </w:r>
      <w:r w:rsidRPr="00197C78">
        <w:t>.......</w:t>
      </w:r>
    </w:p>
    <w:p w14:paraId="6CA886AE" w14:textId="77777777" w:rsidR="00FC60FB" w:rsidRPr="00197C78" w:rsidRDefault="00FC60FB" w:rsidP="00865DB8">
      <w:pPr>
        <w:spacing w:line="360" w:lineRule="auto"/>
      </w:pPr>
      <w:r w:rsidRPr="00197C78">
        <w:t>.......................................................................................................................</w:t>
      </w:r>
      <w:r w:rsidR="00197C78">
        <w:t>................................</w:t>
      </w:r>
    </w:p>
    <w:p w14:paraId="1843B6ED" w14:textId="77777777" w:rsidR="00FC60FB" w:rsidRPr="00197C78" w:rsidRDefault="00FC60FB" w:rsidP="00865DB8">
      <w:pPr>
        <w:spacing w:line="360" w:lineRule="auto"/>
      </w:pPr>
      <w:r w:rsidRPr="00197C78">
        <w:t>Imiona i nazwiska rodziców (opiekunów)................................................</w:t>
      </w:r>
      <w:r w:rsidR="00197C78">
        <w:t>................................</w:t>
      </w:r>
      <w:r w:rsidRPr="00197C78">
        <w:t>....</w:t>
      </w:r>
    </w:p>
    <w:p w14:paraId="78CD635B" w14:textId="77777777" w:rsidR="00FC60FB" w:rsidRPr="00197C78" w:rsidRDefault="00FC60FB" w:rsidP="00865DB8">
      <w:pPr>
        <w:spacing w:line="360" w:lineRule="auto"/>
      </w:pPr>
      <w:r w:rsidRPr="00197C78">
        <w:t>...................................................................................................................</w:t>
      </w:r>
      <w:r w:rsidR="00197C78">
        <w:t>...................................</w:t>
      </w:r>
    </w:p>
    <w:p w14:paraId="7A69A246" w14:textId="77777777" w:rsidR="00FC60FB" w:rsidRPr="00197C78" w:rsidRDefault="00FC60FB" w:rsidP="00865DB8">
      <w:pPr>
        <w:spacing w:line="360" w:lineRule="auto"/>
      </w:pPr>
      <w:r w:rsidRPr="00197C78">
        <w:t>Telefon domowy..........................................................................................</w:t>
      </w:r>
      <w:r w:rsidR="00197C78">
        <w:t>................................</w:t>
      </w:r>
      <w:r w:rsidRPr="00197C78">
        <w:t>.</w:t>
      </w:r>
    </w:p>
    <w:p w14:paraId="41836053" w14:textId="77777777" w:rsidR="00FC60FB" w:rsidRPr="00197C78" w:rsidRDefault="00FC60FB" w:rsidP="00197C78">
      <w:pPr>
        <w:spacing w:line="360" w:lineRule="auto"/>
      </w:pPr>
      <w:r w:rsidRPr="00197C78">
        <w:t>Telefony  kontaktowe (tel.komórkowy)....................................................................................</w:t>
      </w:r>
      <w:r w:rsidR="00197C78">
        <w:t>...</w:t>
      </w:r>
    </w:p>
    <w:p w14:paraId="68132498" w14:textId="77777777" w:rsidR="00FC60FB" w:rsidRPr="00197C78" w:rsidRDefault="00FC60FB">
      <w:pPr>
        <w:spacing w:line="360" w:lineRule="auto"/>
      </w:pPr>
      <w:r w:rsidRPr="00197C78">
        <w:rPr>
          <w:b/>
        </w:rPr>
        <w:t xml:space="preserve">Ważne informacje o dziecku; </w:t>
      </w:r>
      <w:r w:rsidRPr="00197C78">
        <w:t xml:space="preserve">(informacje dotyczące stanu zdrowia, </w:t>
      </w:r>
      <w:proofErr w:type="spellStart"/>
      <w:r w:rsidRPr="00197C78">
        <w:t>zainteresowań,inne</w:t>
      </w:r>
      <w:proofErr w:type="spellEnd"/>
      <w:r w:rsidRPr="00197C78">
        <w:t>)</w:t>
      </w:r>
    </w:p>
    <w:p w14:paraId="416FD042" w14:textId="77777777" w:rsidR="00FC60FB" w:rsidRDefault="00FC60FB">
      <w:pPr>
        <w:spacing w:line="360" w:lineRule="auto"/>
      </w:pPr>
      <w:r w:rsidRPr="00197C78">
        <w:t>.............................................................................................................................</w:t>
      </w:r>
      <w:r w:rsidR="00197C78">
        <w:t>..........................</w:t>
      </w:r>
    </w:p>
    <w:p w14:paraId="7995432C" w14:textId="77777777" w:rsidR="00197C78" w:rsidRPr="00197C78" w:rsidRDefault="00197C78">
      <w:pPr>
        <w:spacing w:line="360" w:lineRule="auto"/>
      </w:pPr>
      <w:r w:rsidRPr="00197C78">
        <w:t>.............................................................................................................................</w:t>
      </w:r>
      <w:r>
        <w:t>..........................</w:t>
      </w:r>
    </w:p>
    <w:p w14:paraId="6E3EEEF6" w14:textId="77777777" w:rsidR="00FC60FB" w:rsidRPr="00197C78" w:rsidRDefault="00865DB8" w:rsidP="00197C78">
      <w:pPr>
        <w:pStyle w:val="Nagwek6"/>
        <w:ind w:left="426" w:hanging="426"/>
        <w:rPr>
          <w:b/>
          <w:bCs/>
          <w:sz w:val="24"/>
          <w:szCs w:val="24"/>
        </w:rPr>
      </w:pPr>
      <w:r w:rsidRPr="00197C78">
        <w:rPr>
          <w:b/>
          <w:bCs/>
          <w:sz w:val="24"/>
          <w:szCs w:val="24"/>
        </w:rPr>
        <w:t>Oświadczenie rodziców</w:t>
      </w:r>
    </w:p>
    <w:p w14:paraId="7F62367E" w14:textId="77777777" w:rsidR="00865DB8" w:rsidRPr="00197C78" w:rsidRDefault="00865DB8" w:rsidP="00865DB8">
      <w:pPr>
        <w:spacing w:line="360" w:lineRule="auto"/>
      </w:pPr>
      <w:r w:rsidRPr="00197C78">
        <w:t>Oświadczam, iż jest osobą zatrudnioną/ prowadzącą własną działalność gospodarczą/ inny rodzaj działalności</w:t>
      </w:r>
    </w:p>
    <w:p w14:paraId="75D18BF6" w14:textId="77777777" w:rsidR="00865DB8" w:rsidRPr="00197C78" w:rsidRDefault="00865DB8" w:rsidP="00197C78">
      <w:pPr>
        <w:spacing w:line="360" w:lineRule="auto"/>
        <w:ind w:left="3540" w:firstLine="708"/>
        <w:jc w:val="center"/>
      </w:pPr>
      <w:r w:rsidRPr="00197C78">
        <w:t>…………………………………..</w:t>
      </w:r>
    </w:p>
    <w:p w14:paraId="02F356E1" w14:textId="77777777" w:rsidR="00865DB8" w:rsidRPr="00197C78" w:rsidRDefault="00865DB8" w:rsidP="00865DB8">
      <w:pPr>
        <w:spacing w:line="360" w:lineRule="auto"/>
        <w:jc w:val="right"/>
      </w:pPr>
      <w:r w:rsidRPr="00197C78">
        <w:t>(data i podpis matki/ opiekuna prawnego dziecka)</w:t>
      </w:r>
    </w:p>
    <w:p w14:paraId="4C58A89D" w14:textId="77777777" w:rsidR="00865DB8" w:rsidRPr="00197C78" w:rsidRDefault="00865DB8" w:rsidP="00865DB8">
      <w:pPr>
        <w:spacing w:line="360" w:lineRule="auto"/>
        <w:jc w:val="right"/>
      </w:pPr>
    </w:p>
    <w:p w14:paraId="004975B2" w14:textId="77777777" w:rsidR="00865DB8" w:rsidRPr="00197C78" w:rsidRDefault="00865DB8" w:rsidP="00865DB8">
      <w:pPr>
        <w:spacing w:line="360" w:lineRule="auto"/>
        <w:jc w:val="right"/>
      </w:pPr>
    </w:p>
    <w:p w14:paraId="1D34CBF0" w14:textId="77777777" w:rsidR="00865DB8" w:rsidRPr="00197C78" w:rsidRDefault="00865DB8" w:rsidP="00865DB8">
      <w:pPr>
        <w:spacing w:line="360" w:lineRule="auto"/>
      </w:pPr>
      <w:r w:rsidRPr="00197C78">
        <w:lastRenderedPageBreak/>
        <w:t>Oświadczam, iż jest osobą zatrudnioną/ prowadzącą własną działalność gospodarczą/ inny rodzaj działalności</w:t>
      </w:r>
    </w:p>
    <w:p w14:paraId="0D80785B" w14:textId="77777777" w:rsidR="00865DB8" w:rsidRPr="00197C78" w:rsidRDefault="00865DB8" w:rsidP="00197C78">
      <w:pPr>
        <w:spacing w:line="360" w:lineRule="auto"/>
        <w:ind w:left="2832" w:firstLine="708"/>
        <w:jc w:val="center"/>
      </w:pPr>
      <w:r w:rsidRPr="00197C78">
        <w:t>…………………………………..</w:t>
      </w:r>
    </w:p>
    <w:p w14:paraId="1495E579" w14:textId="77777777" w:rsidR="00865DB8" w:rsidRPr="00197C78" w:rsidRDefault="00865DB8" w:rsidP="00197C78">
      <w:pPr>
        <w:spacing w:line="360" w:lineRule="auto"/>
        <w:jc w:val="right"/>
      </w:pPr>
      <w:r w:rsidRPr="00197C78">
        <w:t>(data i podpis ojca/ opiekuna prawnego dziecka)</w:t>
      </w:r>
    </w:p>
    <w:p w14:paraId="5590FF17" w14:textId="77777777" w:rsidR="00FC60FB" w:rsidRPr="00197C78" w:rsidRDefault="00FC60FB">
      <w:pPr>
        <w:spacing w:line="360" w:lineRule="auto"/>
      </w:pPr>
      <w:r w:rsidRPr="00197C78">
        <w:rPr>
          <w:b/>
        </w:rPr>
        <w:t>C. Oświadczenia rodziców:</w:t>
      </w:r>
    </w:p>
    <w:p w14:paraId="3696EEAC" w14:textId="77777777" w:rsidR="0004145F" w:rsidRDefault="0004145F" w:rsidP="0004145F"/>
    <w:p w14:paraId="574F03BD" w14:textId="77777777" w:rsidR="0004145F" w:rsidRDefault="0004145F" w:rsidP="0004145F">
      <w:r>
        <w:t>Do odbioru ze świetlicy dziecka   …...................................................   ucznia kl. ...................</w:t>
      </w:r>
    </w:p>
    <w:p w14:paraId="0D4F5FE7" w14:textId="77777777" w:rsidR="0004145F" w:rsidRDefault="0004145F" w:rsidP="0004145F">
      <w:pPr>
        <w:ind w:left="3540"/>
        <w:rPr>
          <w:sz w:val="20"/>
          <w:szCs w:val="20"/>
        </w:rPr>
      </w:pPr>
      <w:r>
        <w:rPr>
          <w:sz w:val="20"/>
          <w:szCs w:val="20"/>
        </w:rPr>
        <w:t>(imię i nazwisko dziecka)</w:t>
      </w:r>
    </w:p>
    <w:p w14:paraId="391EC628" w14:textId="77777777" w:rsidR="0004145F" w:rsidRDefault="0004145F" w:rsidP="0004145F"/>
    <w:p w14:paraId="6CA4D0EF" w14:textId="77777777" w:rsidR="0004145F" w:rsidRDefault="0004145F" w:rsidP="0004145F">
      <w:pPr>
        <w:spacing w:line="480" w:lineRule="auto"/>
        <w:jc w:val="center"/>
      </w:pPr>
      <w:r>
        <w:t>upoważniam/y następujące osoby:</w:t>
      </w:r>
    </w:p>
    <w:tbl>
      <w:tblPr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511"/>
        <w:gridCol w:w="2860"/>
        <w:gridCol w:w="2268"/>
      </w:tblGrid>
      <w:tr w:rsidR="0004145F" w14:paraId="4AC6890A" w14:textId="77777777" w:rsidTr="0004145F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049F4" w14:textId="77777777" w:rsidR="0004145F" w:rsidRDefault="0004145F" w:rsidP="00CD332C">
            <w:pPr>
              <w:widowControl w:val="0"/>
              <w:jc w:val="center"/>
            </w:pPr>
            <w:r>
              <w:t>L.p.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C31F" w14:textId="77777777" w:rsidR="0004145F" w:rsidRDefault="0004145F" w:rsidP="00CD332C">
            <w:pPr>
              <w:widowControl w:val="0"/>
              <w:jc w:val="center"/>
            </w:pPr>
            <w:r>
              <w:t>Imię i nazwisko; stopień pokrewieństwa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75FEA" w14:textId="77777777" w:rsidR="0004145F" w:rsidRDefault="0004145F" w:rsidP="00CD332C">
            <w:pPr>
              <w:widowControl w:val="0"/>
              <w:jc w:val="center"/>
            </w:pPr>
            <w:r>
              <w:t>Dokument potwierdzający tożsamość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7842E" w14:textId="77777777" w:rsidR="0004145F" w:rsidRDefault="0004145F" w:rsidP="00CD332C">
            <w:pPr>
              <w:widowControl w:val="0"/>
              <w:jc w:val="center"/>
            </w:pPr>
            <w:r>
              <w:t>Numer telefonu</w:t>
            </w:r>
          </w:p>
        </w:tc>
      </w:tr>
      <w:tr w:rsidR="0004145F" w14:paraId="7DF8035E" w14:textId="77777777" w:rsidTr="0004145F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4248B" w14:textId="77777777" w:rsidR="0004145F" w:rsidRDefault="0004145F" w:rsidP="00CD332C">
            <w:pPr>
              <w:widowControl w:val="0"/>
              <w:jc w:val="center"/>
            </w:pPr>
            <w:r>
              <w:t>1.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AAF28" w14:textId="77777777" w:rsidR="0004145F" w:rsidRDefault="0004145F" w:rsidP="00CD332C">
            <w:pPr>
              <w:widowControl w:val="0"/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E5006" w14:textId="77777777" w:rsidR="0004145F" w:rsidRDefault="0004145F" w:rsidP="00CD332C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BC64" w14:textId="77777777" w:rsidR="0004145F" w:rsidRDefault="0004145F" w:rsidP="00CD332C">
            <w:pPr>
              <w:widowControl w:val="0"/>
              <w:jc w:val="center"/>
            </w:pPr>
          </w:p>
        </w:tc>
      </w:tr>
      <w:tr w:rsidR="0004145F" w14:paraId="20841079" w14:textId="77777777" w:rsidTr="0004145F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63272" w14:textId="77777777" w:rsidR="0004145F" w:rsidRDefault="0004145F" w:rsidP="00CD332C">
            <w:pPr>
              <w:widowControl w:val="0"/>
              <w:jc w:val="center"/>
            </w:pPr>
            <w:r>
              <w:t>2.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1EA6" w14:textId="77777777" w:rsidR="0004145F" w:rsidRDefault="0004145F" w:rsidP="00CD332C">
            <w:pPr>
              <w:widowControl w:val="0"/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69AFA" w14:textId="77777777" w:rsidR="0004145F" w:rsidRDefault="0004145F" w:rsidP="00CD332C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2609" w14:textId="77777777" w:rsidR="0004145F" w:rsidRDefault="0004145F" w:rsidP="00CD332C">
            <w:pPr>
              <w:widowControl w:val="0"/>
              <w:jc w:val="center"/>
            </w:pPr>
          </w:p>
        </w:tc>
      </w:tr>
      <w:tr w:rsidR="0004145F" w14:paraId="3F4D2B49" w14:textId="77777777" w:rsidTr="0004145F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8A656" w14:textId="77777777" w:rsidR="0004145F" w:rsidRDefault="0004145F" w:rsidP="00CD332C">
            <w:pPr>
              <w:widowControl w:val="0"/>
              <w:jc w:val="center"/>
            </w:pPr>
            <w:r>
              <w:t>3.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1E373" w14:textId="77777777" w:rsidR="0004145F" w:rsidRDefault="0004145F" w:rsidP="00CD332C">
            <w:pPr>
              <w:widowControl w:val="0"/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F5AB6" w14:textId="77777777" w:rsidR="0004145F" w:rsidRDefault="0004145F" w:rsidP="00CD332C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F133" w14:textId="77777777" w:rsidR="0004145F" w:rsidRDefault="0004145F" w:rsidP="00CD332C">
            <w:pPr>
              <w:widowControl w:val="0"/>
              <w:jc w:val="center"/>
            </w:pPr>
          </w:p>
        </w:tc>
      </w:tr>
      <w:tr w:rsidR="0004145F" w14:paraId="1E17D92D" w14:textId="77777777" w:rsidTr="0004145F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26FBB" w14:textId="77777777" w:rsidR="0004145F" w:rsidRDefault="0004145F" w:rsidP="00CD332C">
            <w:pPr>
              <w:widowControl w:val="0"/>
              <w:jc w:val="center"/>
            </w:pPr>
            <w:r>
              <w:t>4.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5151A" w14:textId="77777777" w:rsidR="0004145F" w:rsidRDefault="0004145F" w:rsidP="00CD332C">
            <w:pPr>
              <w:widowControl w:val="0"/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75AD2" w14:textId="77777777" w:rsidR="0004145F" w:rsidRDefault="0004145F" w:rsidP="00CD332C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3CBA2" w14:textId="77777777" w:rsidR="0004145F" w:rsidRDefault="0004145F" w:rsidP="00CD332C">
            <w:pPr>
              <w:widowControl w:val="0"/>
              <w:jc w:val="center"/>
            </w:pPr>
          </w:p>
        </w:tc>
      </w:tr>
      <w:tr w:rsidR="0004145F" w14:paraId="224C2AE1" w14:textId="77777777" w:rsidTr="0004145F">
        <w:trPr>
          <w:trHeight w:val="5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3463A" w14:textId="77777777" w:rsidR="0004145F" w:rsidRDefault="0004145F" w:rsidP="00CD332C">
            <w:pPr>
              <w:widowControl w:val="0"/>
              <w:jc w:val="center"/>
            </w:pPr>
            <w:r>
              <w:t>5.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DF5B" w14:textId="77777777" w:rsidR="0004145F" w:rsidRDefault="0004145F" w:rsidP="00CD332C">
            <w:pPr>
              <w:widowControl w:val="0"/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AA06B" w14:textId="77777777" w:rsidR="0004145F" w:rsidRDefault="0004145F" w:rsidP="00CD332C">
            <w:pPr>
              <w:widowControl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8F42C" w14:textId="77777777" w:rsidR="0004145F" w:rsidRDefault="0004145F" w:rsidP="00CD332C">
            <w:pPr>
              <w:widowControl w:val="0"/>
              <w:jc w:val="center"/>
            </w:pPr>
          </w:p>
        </w:tc>
      </w:tr>
    </w:tbl>
    <w:p w14:paraId="5F15CCFB" w14:textId="77777777" w:rsidR="0004145F" w:rsidRDefault="0004145F" w:rsidP="0004145F">
      <w:pPr>
        <w:jc w:val="both"/>
      </w:pPr>
    </w:p>
    <w:p w14:paraId="6265B1D1" w14:textId="77777777" w:rsidR="0004145F" w:rsidRDefault="0004145F" w:rsidP="0004145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Bierzemy na siebie pełną odpowiedzialność prawną za bezpieczeństwo, życie i zdrowie odebranego dziecka od momentu jego odbioru ze świetlicy przez wskazaną powyżej, upoważnioną przez nas osobę.</w:t>
      </w:r>
    </w:p>
    <w:p w14:paraId="726389B2" w14:textId="77777777" w:rsidR="0004145F" w:rsidRDefault="0004145F" w:rsidP="0004145F">
      <w:pPr>
        <w:jc w:val="both"/>
        <w:rPr>
          <w:b/>
          <w:sz w:val="22"/>
          <w:szCs w:val="22"/>
        </w:rPr>
      </w:pPr>
    </w:p>
    <w:p w14:paraId="6FA66BA5" w14:textId="77777777" w:rsidR="0004145F" w:rsidRDefault="0004145F" w:rsidP="0004145F">
      <w:r>
        <w:t>Gdańsk, …..…….…..........      …...……….………………         …...……….…………………</w:t>
      </w:r>
    </w:p>
    <w:p w14:paraId="5E7C8E0E" w14:textId="77777777" w:rsidR="0004145F" w:rsidRPr="0004145F" w:rsidRDefault="0004145F" w:rsidP="0004145F">
      <w:r>
        <w:t xml:space="preserve">                          </w:t>
      </w:r>
      <w:r>
        <w:rPr>
          <w:sz w:val="20"/>
          <w:szCs w:val="20"/>
        </w:rPr>
        <w:t>(data)                  (podpis matki/prawnej opiekunki)              (podpis ojca/prawnego opiekuna)</w:t>
      </w:r>
    </w:p>
    <w:p w14:paraId="6B628553" w14:textId="77777777" w:rsidR="0004145F" w:rsidRDefault="0004145F" w:rsidP="0004145F">
      <w:pPr>
        <w:rPr>
          <w:sz w:val="20"/>
          <w:szCs w:val="20"/>
        </w:rPr>
      </w:pPr>
    </w:p>
    <w:p w14:paraId="3DA1C3FA" w14:textId="77777777" w:rsidR="00FC60FB" w:rsidRPr="00197C78" w:rsidRDefault="00FC60FB">
      <w:pPr>
        <w:pStyle w:val="Nagwek6"/>
        <w:numPr>
          <w:ilvl w:val="0"/>
          <w:numId w:val="0"/>
        </w:numPr>
        <w:rPr>
          <w:sz w:val="24"/>
          <w:szCs w:val="24"/>
        </w:rPr>
      </w:pPr>
      <w:r w:rsidRPr="00197C78">
        <w:rPr>
          <w:b/>
          <w:sz w:val="24"/>
          <w:szCs w:val="24"/>
        </w:rPr>
        <w:t xml:space="preserve"> D. Deklaracje rodziców </w:t>
      </w:r>
      <w:r w:rsidRPr="00197C78">
        <w:rPr>
          <w:sz w:val="24"/>
          <w:szCs w:val="24"/>
        </w:rPr>
        <w:t>(dotyczy pomocy szkole i świetlicy szkolnej)</w:t>
      </w:r>
    </w:p>
    <w:p w14:paraId="01E82D5C" w14:textId="77777777" w:rsidR="00FC60FB" w:rsidRDefault="00FC60FB">
      <w:pPr>
        <w:pStyle w:val="Tekstpodstawowy31"/>
        <w:rPr>
          <w:sz w:val="24"/>
          <w:szCs w:val="24"/>
        </w:rPr>
      </w:pPr>
      <w:r w:rsidRPr="00197C78">
        <w:rPr>
          <w:sz w:val="24"/>
          <w:szCs w:val="24"/>
        </w:rPr>
        <w:t>Deklaruję się, że mogę wspomóc działalność szkoły i świetlicy szkolnej w</w:t>
      </w:r>
      <w:r w:rsidR="0004145F">
        <w:rPr>
          <w:sz w:val="24"/>
          <w:szCs w:val="24"/>
        </w:rPr>
        <w:t xml:space="preserve"> </w:t>
      </w:r>
      <w:r w:rsidRPr="00197C78">
        <w:rPr>
          <w:sz w:val="24"/>
          <w:szCs w:val="24"/>
        </w:rPr>
        <w:t>zakresie</w:t>
      </w:r>
    </w:p>
    <w:p w14:paraId="4320C63D" w14:textId="77777777" w:rsidR="00197C78" w:rsidRDefault="00197C78" w:rsidP="00197C78">
      <w:pPr>
        <w:spacing w:line="360" w:lineRule="auto"/>
      </w:pPr>
      <w:r w:rsidRPr="00197C78">
        <w:t>.............................................................................................................................</w:t>
      </w:r>
      <w:r>
        <w:t>..........................</w:t>
      </w:r>
    </w:p>
    <w:p w14:paraId="5B61E542" w14:textId="77777777" w:rsidR="00FC60FB" w:rsidRPr="00197C78" w:rsidRDefault="00197C78" w:rsidP="00197C78">
      <w:pPr>
        <w:spacing w:line="360" w:lineRule="auto"/>
      </w:pPr>
      <w:r w:rsidRPr="00197C78">
        <w:t>.............................................................................................................................</w:t>
      </w:r>
      <w:r>
        <w:t>..........................</w:t>
      </w:r>
    </w:p>
    <w:p w14:paraId="55A4F050" w14:textId="77777777" w:rsidR="00FC60FB" w:rsidRPr="00197C78" w:rsidRDefault="00FC60FB">
      <w:pPr>
        <w:pStyle w:val="Tekstpodstawowy"/>
        <w:spacing w:line="360" w:lineRule="auto"/>
        <w:rPr>
          <w:szCs w:val="24"/>
        </w:rPr>
      </w:pPr>
      <w:r w:rsidRPr="00197C78">
        <w:rPr>
          <w:bCs/>
          <w:i w:val="0"/>
          <w:szCs w:val="24"/>
        </w:rPr>
        <w:t>E. Samodzielne wyjście dziecka ze świetlicy musi być potwierdzone pisemną zgodą rodzica lub opiekuna prawnego.</w:t>
      </w:r>
    </w:p>
    <w:p w14:paraId="33A41703" w14:textId="77777777" w:rsidR="00FC60FB" w:rsidRDefault="00FC60FB">
      <w:pPr>
        <w:pStyle w:val="Tekstpodstawowy"/>
        <w:spacing w:line="360" w:lineRule="auto"/>
        <w:rPr>
          <w:bCs/>
          <w:i w:val="0"/>
          <w:szCs w:val="24"/>
        </w:rPr>
      </w:pPr>
      <w:r w:rsidRPr="00197C78">
        <w:rPr>
          <w:bCs/>
          <w:i w:val="0"/>
          <w:szCs w:val="24"/>
        </w:rPr>
        <w:t xml:space="preserve">F. Zapoznałem się z regulaminem świetlicy szkolnej. </w:t>
      </w:r>
    </w:p>
    <w:p w14:paraId="3913A1C9" w14:textId="77777777" w:rsidR="00865DB8" w:rsidRDefault="00865DB8">
      <w:pPr>
        <w:pStyle w:val="Tekstpodstawowy21"/>
        <w:spacing w:line="240" w:lineRule="auto"/>
        <w:rPr>
          <w:sz w:val="16"/>
        </w:rPr>
      </w:pPr>
    </w:p>
    <w:p w14:paraId="413271BD" w14:textId="77777777" w:rsidR="00865DB8" w:rsidRDefault="00865DB8">
      <w:pPr>
        <w:pStyle w:val="Tekstpodstawowy21"/>
        <w:spacing w:line="240" w:lineRule="auto"/>
        <w:rPr>
          <w:sz w:val="16"/>
        </w:rPr>
      </w:pPr>
    </w:p>
    <w:p w14:paraId="474231B5" w14:textId="77777777" w:rsidR="00865DB8" w:rsidRDefault="00865DB8">
      <w:pPr>
        <w:pStyle w:val="Tekstpodstawowy21"/>
        <w:spacing w:line="240" w:lineRule="auto"/>
        <w:rPr>
          <w:sz w:val="16"/>
        </w:rPr>
      </w:pPr>
    </w:p>
    <w:p w14:paraId="5179C29F" w14:textId="7880C9DB" w:rsidR="00FC60FB" w:rsidRPr="0004145F" w:rsidRDefault="00FC60FB">
      <w:pPr>
        <w:pStyle w:val="Tekstpodstawowy21"/>
        <w:spacing w:line="240" w:lineRule="auto"/>
        <w:rPr>
          <w:b/>
          <w:bCs/>
          <w:sz w:val="24"/>
          <w:szCs w:val="24"/>
        </w:rPr>
      </w:pPr>
      <w:r w:rsidRPr="0004145F">
        <w:rPr>
          <w:b/>
          <w:bCs/>
          <w:sz w:val="24"/>
          <w:szCs w:val="24"/>
        </w:rPr>
        <w:t>Zgłoszenie jest aktualne na rok szkolny 202</w:t>
      </w:r>
      <w:r w:rsidR="00E54E1C">
        <w:rPr>
          <w:b/>
          <w:bCs/>
          <w:sz w:val="24"/>
          <w:szCs w:val="24"/>
        </w:rPr>
        <w:t>6</w:t>
      </w:r>
      <w:r w:rsidRPr="0004145F">
        <w:rPr>
          <w:b/>
          <w:bCs/>
          <w:sz w:val="24"/>
          <w:szCs w:val="24"/>
        </w:rPr>
        <w:t>/202</w:t>
      </w:r>
      <w:r w:rsidR="00E54E1C">
        <w:rPr>
          <w:b/>
          <w:bCs/>
          <w:sz w:val="24"/>
          <w:szCs w:val="24"/>
        </w:rPr>
        <w:t>7</w:t>
      </w:r>
    </w:p>
    <w:p w14:paraId="472C2DBF" w14:textId="77777777" w:rsidR="00197C78" w:rsidRDefault="00197C78">
      <w:pPr>
        <w:pStyle w:val="Tekstpodstawowy21"/>
        <w:spacing w:line="240" w:lineRule="auto"/>
        <w:rPr>
          <w:b/>
          <w:bCs/>
          <w:sz w:val="18"/>
          <w:szCs w:val="18"/>
        </w:rPr>
      </w:pPr>
    </w:p>
    <w:p w14:paraId="04E3C604" w14:textId="77777777" w:rsidR="00197C78" w:rsidRDefault="00197C78">
      <w:pPr>
        <w:pStyle w:val="Tekstpodstawowy21"/>
        <w:spacing w:line="240" w:lineRule="auto"/>
        <w:rPr>
          <w:b/>
          <w:bCs/>
          <w:sz w:val="18"/>
          <w:szCs w:val="18"/>
        </w:rPr>
      </w:pPr>
    </w:p>
    <w:p w14:paraId="313041D3" w14:textId="77777777" w:rsidR="00197C78" w:rsidRDefault="00197C78">
      <w:pPr>
        <w:pStyle w:val="Tekstpodstawowy21"/>
        <w:spacing w:line="240" w:lineRule="auto"/>
        <w:rPr>
          <w:b/>
          <w:bCs/>
          <w:sz w:val="18"/>
          <w:szCs w:val="18"/>
        </w:rPr>
      </w:pPr>
    </w:p>
    <w:p w14:paraId="235A023D" w14:textId="77777777" w:rsidR="00197C78" w:rsidRDefault="00197C78">
      <w:pPr>
        <w:pStyle w:val="Tekstpodstawowy21"/>
        <w:spacing w:line="240" w:lineRule="auto"/>
        <w:rPr>
          <w:b/>
          <w:bCs/>
          <w:sz w:val="18"/>
          <w:szCs w:val="18"/>
        </w:rPr>
      </w:pPr>
    </w:p>
    <w:p w14:paraId="4F1495AE" w14:textId="77777777" w:rsidR="00197C78" w:rsidRDefault="00197C78">
      <w:pPr>
        <w:pStyle w:val="Tekstpodstawowy21"/>
        <w:spacing w:line="240" w:lineRule="auto"/>
        <w:rPr>
          <w:b/>
          <w:bCs/>
          <w:sz w:val="18"/>
          <w:szCs w:val="18"/>
        </w:rPr>
      </w:pPr>
    </w:p>
    <w:p w14:paraId="63BF24E7" w14:textId="77777777" w:rsidR="00197C78" w:rsidRPr="00D9770A" w:rsidRDefault="00197C78" w:rsidP="00197C78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D9770A">
        <w:rPr>
          <w:color w:val="000000"/>
        </w:rPr>
        <w:t>data wpływu do</w:t>
      </w:r>
      <w:r w:rsidR="00D412A9">
        <w:rPr>
          <w:color w:val="000000"/>
        </w:rPr>
        <w:t xml:space="preserve"> </w:t>
      </w:r>
      <w:r w:rsidRPr="00D9770A">
        <w:rPr>
          <w:color w:val="000000"/>
        </w:rPr>
        <w:t>placówki ………………………Podpis………………….……..……….......</w:t>
      </w:r>
    </w:p>
    <w:p w14:paraId="36F792F3" w14:textId="77777777" w:rsidR="00197C78" w:rsidRDefault="00197C78">
      <w:pPr>
        <w:pStyle w:val="Tekstpodstawowy21"/>
        <w:spacing w:line="240" w:lineRule="auto"/>
      </w:pPr>
    </w:p>
    <w:sectPr w:rsidR="00197C78" w:rsidSect="00FD32B4">
      <w:headerReference w:type="default" r:id="rId8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75FBF" w14:textId="77777777" w:rsidR="00064D9E" w:rsidRDefault="00064D9E" w:rsidP="00865DB8">
      <w:r>
        <w:separator/>
      </w:r>
    </w:p>
  </w:endnote>
  <w:endnote w:type="continuationSeparator" w:id="0">
    <w:p w14:paraId="57B96403" w14:textId="77777777" w:rsidR="00064D9E" w:rsidRDefault="00064D9E" w:rsidP="0086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20272" w14:textId="77777777" w:rsidR="00064D9E" w:rsidRDefault="00064D9E" w:rsidP="00865DB8">
      <w:r>
        <w:separator/>
      </w:r>
    </w:p>
  </w:footnote>
  <w:footnote w:type="continuationSeparator" w:id="0">
    <w:p w14:paraId="0EB0D869" w14:textId="77777777" w:rsidR="00064D9E" w:rsidRDefault="00064D9E" w:rsidP="00865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0215" w14:textId="77777777" w:rsidR="00865DB8" w:rsidRDefault="00865D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upperLetter"/>
      <w:pStyle w:val="Nagwek6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8265362">
    <w:abstractNumId w:val="0"/>
  </w:num>
  <w:num w:numId="2" w16cid:durableId="1552351640">
    <w:abstractNumId w:val="1"/>
  </w:num>
  <w:num w:numId="3" w16cid:durableId="1017540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23B"/>
    <w:rsid w:val="0004145F"/>
    <w:rsid w:val="00064D9E"/>
    <w:rsid w:val="000B34F2"/>
    <w:rsid w:val="000D7AF0"/>
    <w:rsid w:val="00197C78"/>
    <w:rsid w:val="002C0CFD"/>
    <w:rsid w:val="0036211D"/>
    <w:rsid w:val="004616C9"/>
    <w:rsid w:val="006973D3"/>
    <w:rsid w:val="006C3CCE"/>
    <w:rsid w:val="00800C74"/>
    <w:rsid w:val="00840730"/>
    <w:rsid w:val="00865DB8"/>
    <w:rsid w:val="00970C4B"/>
    <w:rsid w:val="009B7291"/>
    <w:rsid w:val="00A26866"/>
    <w:rsid w:val="00A27D6C"/>
    <w:rsid w:val="00A9523B"/>
    <w:rsid w:val="00BF4578"/>
    <w:rsid w:val="00C23DC5"/>
    <w:rsid w:val="00C90AF3"/>
    <w:rsid w:val="00D412A9"/>
    <w:rsid w:val="00D432A6"/>
    <w:rsid w:val="00E54E1C"/>
    <w:rsid w:val="00FC60FB"/>
    <w:rsid w:val="00FD3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C6C837"/>
  <w15:docId w15:val="{B0E44D1A-68CD-467C-BA8C-8816C677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32B4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D32B4"/>
    <w:pPr>
      <w:keepNext/>
      <w:outlineLvl w:val="0"/>
    </w:pPr>
    <w:rPr>
      <w:rFonts w:ascii="Ravie" w:hAnsi="Ravie" w:cs="Ravie"/>
      <w:sz w:val="48"/>
      <w:szCs w:val="20"/>
      <w:u w:val="single"/>
    </w:rPr>
  </w:style>
  <w:style w:type="paragraph" w:styleId="Nagwek2">
    <w:name w:val="heading 2"/>
    <w:basedOn w:val="Normalny"/>
    <w:next w:val="Normalny"/>
    <w:qFormat/>
    <w:rsid w:val="00FD32B4"/>
    <w:pPr>
      <w:keepNext/>
      <w:jc w:val="both"/>
      <w:outlineLvl w:val="1"/>
    </w:pPr>
    <w:rPr>
      <w:sz w:val="40"/>
      <w:szCs w:val="20"/>
    </w:rPr>
  </w:style>
  <w:style w:type="paragraph" w:styleId="Nagwek3">
    <w:name w:val="heading 3"/>
    <w:basedOn w:val="Nagwek10"/>
    <w:next w:val="Tekstpodstawowy"/>
    <w:qFormat/>
    <w:rsid w:val="00FD32B4"/>
    <w:pPr>
      <w:numPr>
        <w:numId w:val="2"/>
      </w:numPr>
      <w:spacing w:before="140"/>
      <w:outlineLvl w:val="2"/>
    </w:pPr>
    <w:rPr>
      <w:rFonts w:ascii="Liberation Serif" w:eastAsia="SimSun" w:hAnsi="Liberation Serif"/>
      <w:b/>
      <w:bCs/>
    </w:rPr>
  </w:style>
  <w:style w:type="paragraph" w:styleId="Nagwek4">
    <w:name w:val="heading 4"/>
    <w:basedOn w:val="Normalny"/>
    <w:next w:val="Normalny"/>
    <w:qFormat/>
    <w:rsid w:val="00FD32B4"/>
    <w:pPr>
      <w:keepNext/>
      <w:ind w:left="-540"/>
      <w:jc w:val="center"/>
      <w:outlineLvl w:val="3"/>
    </w:pPr>
    <w:rPr>
      <w:sz w:val="36"/>
      <w:szCs w:val="20"/>
    </w:rPr>
  </w:style>
  <w:style w:type="paragraph" w:styleId="Nagwek5">
    <w:name w:val="heading 5"/>
    <w:basedOn w:val="Normalny"/>
    <w:next w:val="Normalny"/>
    <w:qFormat/>
    <w:rsid w:val="00FD32B4"/>
    <w:pPr>
      <w:keepNext/>
      <w:jc w:val="center"/>
      <w:outlineLvl w:val="4"/>
    </w:pPr>
    <w:rPr>
      <w:sz w:val="36"/>
      <w:szCs w:val="20"/>
    </w:rPr>
  </w:style>
  <w:style w:type="paragraph" w:styleId="Nagwek6">
    <w:name w:val="heading 6"/>
    <w:basedOn w:val="Normalny"/>
    <w:next w:val="Normalny"/>
    <w:qFormat/>
    <w:rsid w:val="00FD32B4"/>
    <w:pPr>
      <w:keepNext/>
      <w:numPr>
        <w:numId w:val="3"/>
      </w:numPr>
      <w:spacing w:line="480" w:lineRule="auto"/>
      <w:jc w:val="both"/>
      <w:outlineLvl w:val="5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D32B4"/>
  </w:style>
  <w:style w:type="character" w:customStyle="1" w:styleId="WW8Num1z1">
    <w:name w:val="WW8Num1z1"/>
    <w:rsid w:val="00FD32B4"/>
  </w:style>
  <w:style w:type="character" w:customStyle="1" w:styleId="WW8Num1z2">
    <w:name w:val="WW8Num1z2"/>
    <w:rsid w:val="00FD32B4"/>
  </w:style>
  <w:style w:type="character" w:customStyle="1" w:styleId="WW8Num1z3">
    <w:name w:val="WW8Num1z3"/>
    <w:rsid w:val="00FD32B4"/>
  </w:style>
  <w:style w:type="character" w:customStyle="1" w:styleId="WW8Num1z4">
    <w:name w:val="WW8Num1z4"/>
    <w:rsid w:val="00FD32B4"/>
  </w:style>
  <w:style w:type="character" w:customStyle="1" w:styleId="WW8Num1z5">
    <w:name w:val="WW8Num1z5"/>
    <w:rsid w:val="00FD32B4"/>
  </w:style>
  <w:style w:type="character" w:customStyle="1" w:styleId="WW8Num1z6">
    <w:name w:val="WW8Num1z6"/>
    <w:rsid w:val="00FD32B4"/>
  </w:style>
  <w:style w:type="character" w:customStyle="1" w:styleId="WW8Num1z7">
    <w:name w:val="WW8Num1z7"/>
    <w:rsid w:val="00FD32B4"/>
  </w:style>
  <w:style w:type="character" w:customStyle="1" w:styleId="WW8Num1z8">
    <w:name w:val="WW8Num1z8"/>
    <w:rsid w:val="00FD32B4"/>
  </w:style>
  <w:style w:type="character" w:customStyle="1" w:styleId="WW8Num2z0">
    <w:name w:val="WW8Num2z0"/>
    <w:rsid w:val="00FD32B4"/>
  </w:style>
  <w:style w:type="character" w:customStyle="1" w:styleId="WW8Num2z1">
    <w:name w:val="WW8Num2z1"/>
    <w:rsid w:val="00FD32B4"/>
  </w:style>
  <w:style w:type="character" w:customStyle="1" w:styleId="WW8Num2z2">
    <w:name w:val="WW8Num2z2"/>
    <w:rsid w:val="00FD32B4"/>
  </w:style>
  <w:style w:type="character" w:customStyle="1" w:styleId="WW8Num2z3">
    <w:name w:val="WW8Num2z3"/>
    <w:rsid w:val="00FD32B4"/>
  </w:style>
  <w:style w:type="character" w:customStyle="1" w:styleId="WW8Num2z4">
    <w:name w:val="WW8Num2z4"/>
    <w:rsid w:val="00FD32B4"/>
  </w:style>
  <w:style w:type="character" w:customStyle="1" w:styleId="WW8Num2z5">
    <w:name w:val="WW8Num2z5"/>
    <w:rsid w:val="00FD32B4"/>
  </w:style>
  <w:style w:type="character" w:customStyle="1" w:styleId="WW8Num2z6">
    <w:name w:val="WW8Num2z6"/>
    <w:rsid w:val="00FD32B4"/>
  </w:style>
  <w:style w:type="character" w:customStyle="1" w:styleId="WW8Num2z7">
    <w:name w:val="WW8Num2z7"/>
    <w:rsid w:val="00FD32B4"/>
  </w:style>
  <w:style w:type="character" w:customStyle="1" w:styleId="WW8Num2z8">
    <w:name w:val="WW8Num2z8"/>
    <w:rsid w:val="00FD32B4"/>
  </w:style>
  <w:style w:type="character" w:customStyle="1" w:styleId="WW8Num3z0">
    <w:name w:val="WW8Num3z0"/>
    <w:rsid w:val="00FD32B4"/>
  </w:style>
  <w:style w:type="character" w:customStyle="1" w:styleId="WW8Num3z1">
    <w:name w:val="WW8Num3z1"/>
    <w:rsid w:val="00FD32B4"/>
  </w:style>
  <w:style w:type="character" w:customStyle="1" w:styleId="WW8Num3z2">
    <w:name w:val="WW8Num3z2"/>
    <w:rsid w:val="00FD32B4"/>
  </w:style>
  <w:style w:type="character" w:customStyle="1" w:styleId="WW8Num3z3">
    <w:name w:val="WW8Num3z3"/>
    <w:rsid w:val="00FD32B4"/>
  </w:style>
  <w:style w:type="character" w:customStyle="1" w:styleId="WW8Num3z4">
    <w:name w:val="WW8Num3z4"/>
    <w:rsid w:val="00FD32B4"/>
  </w:style>
  <w:style w:type="character" w:customStyle="1" w:styleId="WW8Num3z5">
    <w:name w:val="WW8Num3z5"/>
    <w:rsid w:val="00FD32B4"/>
  </w:style>
  <w:style w:type="character" w:customStyle="1" w:styleId="WW8Num3z6">
    <w:name w:val="WW8Num3z6"/>
    <w:rsid w:val="00FD32B4"/>
  </w:style>
  <w:style w:type="character" w:customStyle="1" w:styleId="WW8Num3z7">
    <w:name w:val="WW8Num3z7"/>
    <w:rsid w:val="00FD32B4"/>
  </w:style>
  <w:style w:type="character" w:customStyle="1" w:styleId="WW8Num3z8">
    <w:name w:val="WW8Num3z8"/>
    <w:rsid w:val="00FD32B4"/>
  </w:style>
  <w:style w:type="character" w:customStyle="1" w:styleId="Domylnaczcionkaakapitu1">
    <w:name w:val="Domyślna czcionka akapitu1"/>
    <w:rsid w:val="00FD32B4"/>
  </w:style>
  <w:style w:type="character" w:styleId="Hipercze">
    <w:name w:val="Hyperlink"/>
    <w:rsid w:val="00FD32B4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FD32B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FD32B4"/>
    <w:rPr>
      <w:b/>
      <w:i/>
      <w:szCs w:val="20"/>
    </w:rPr>
  </w:style>
  <w:style w:type="paragraph" w:styleId="Lista">
    <w:name w:val="List"/>
    <w:basedOn w:val="Tekstpodstawowy"/>
    <w:rsid w:val="00FD32B4"/>
    <w:rPr>
      <w:rFonts w:cs="Mangal"/>
    </w:rPr>
  </w:style>
  <w:style w:type="paragraph" w:styleId="Legenda">
    <w:name w:val="caption"/>
    <w:basedOn w:val="Normalny"/>
    <w:qFormat/>
    <w:rsid w:val="00FD32B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D32B4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sid w:val="00FD32B4"/>
    <w:pPr>
      <w:spacing w:line="480" w:lineRule="auto"/>
    </w:pPr>
    <w:rPr>
      <w:sz w:val="28"/>
      <w:szCs w:val="20"/>
    </w:rPr>
  </w:style>
  <w:style w:type="paragraph" w:customStyle="1" w:styleId="Tekstpodstawowy31">
    <w:name w:val="Tekst podstawowy 31"/>
    <w:basedOn w:val="Normalny"/>
    <w:rsid w:val="00FD32B4"/>
    <w:pPr>
      <w:spacing w:line="360" w:lineRule="auto"/>
    </w:pPr>
    <w:rPr>
      <w:b/>
      <w:sz w:val="28"/>
      <w:szCs w:val="20"/>
    </w:rPr>
  </w:style>
  <w:style w:type="paragraph" w:styleId="Tekstpodstawowywcity">
    <w:name w:val="Body Text Indent"/>
    <w:basedOn w:val="Normalny"/>
    <w:rsid w:val="00FD32B4"/>
    <w:pPr>
      <w:spacing w:line="360" w:lineRule="auto"/>
      <w:ind w:left="360"/>
      <w:jc w:val="both"/>
    </w:pPr>
    <w:rPr>
      <w:sz w:val="28"/>
      <w:szCs w:val="20"/>
    </w:rPr>
  </w:style>
  <w:style w:type="paragraph" w:styleId="Tekstdymka">
    <w:name w:val="Balloon Text"/>
    <w:basedOn w:val="Normalny"/>
    <w:rsid w:val="00FD32B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65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DB8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65D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DB8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Świetlica szkolna</vt:lpstr>
    </vt:vector>
  </TitlesOfParts>
  <Company/>
  <LinksUpToDate>false</LinksUpToDate>
  <CharactersWithSpaces>3851</CharactersWithSpaces>
  <SharedDoc>false</SharedDoc>
  <HLinks>
    <vt:vector size="6" baseType="variant">
      <vt:variant>
        <vt:i4>3538972</vt:i4>
      </vt:variant>
      <vt:variant>
        <vt:i4>0</vt:i4>
      </vt:variant>
      <vt:variant>
        <vt:i4>0</vt:i4>
      </vt:variant>
      <vt:variant>
        <vt:i4>5</vt:i4>
      </vt:variant>
      <vt:variant>
        <vt:lpwstr>mailto:sekretariat.zkpig26@poczta.internetdsl.pl?subject=Kontakt%20przez%20Katalog%20trojmiasto.pl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Świetlica szkolna</dc:title>
  <dc:creator>ANIA</dc:creator>
  <cp:lastModifiedBy>KAROLINA FROHWERK</cp:lastModifiedBy>
  <cp:revision>2</cp:revision>
  <cp:lastPrinted>2014-06-12T07:21:00Z</cp:lastPrinted>
  <dcterms:created xsi:type="dcterms:W3CDTF">2026-08-24T08:46:00Z</dcterms:created>
  <dcterms:modified xsi:type="dcterms:W3CDTF">2026-08-24T08:46:00Z</dcterms:modified>
</cp:coreProperties>
</file>